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7C" w:rsidRDefault="000B04A2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6674538" cy="8637637"/>
            <wp:effectExtent l="19050" t="0" r="0" b="0"/>
            <wp:docPr id="31" name="Рисунок 31" descr="C:\Users\User\Desktop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1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950" cy="864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A2" w:rsidRDefault="000B04A2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>
        <w:rPr>
          <w:rFonts w:cs="Courier New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511925" cy="8427197"/>
            <wp:effectExtent l="19050" t="0" r="3175" b="0"/>
            <wp:docPr id="32" name="Рисунок 32" descr="C:\Users\User\Desktop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2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42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A2" w:rsidRDefault="000B04A2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67277C" w:rsidRDefault="0067277C" w:rsidP="0067277C">
      <w:pPr>
        <w:tabs>
          <w:tab w:val="left" w:pos="3420"/>
        </w:tabs>
        <w:rPr>
          <w:rFonts w:cs="Courier New"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E17659" w:rsidP="00584B08">
      <w:pPr>
        <w:ind w:right="-93" w:firstLine="426"/>
        <w:rPr>
          <w:color w:val="000000" w:themeColor="text1"/>
          <w:sz w:val="28"/>
          <w:szCs w:val="28"/>
        </w:rPr>
      </w:pPr>
      <w:r w:rsidRPr="00E17659">
        <w:rPr>
          <w:color w:val="000000" w:themeColor="text1"/>
          <w:sz w:val="28"/>
          <w:szCs w:val="28"/>
          <w:u w:val="single"/>
        </w:rPr>
        <w:t>07.08.2023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  <w:t xml:space="preserve">                  </w:t>
      </w:r>
      <w:r w:rsidR="00C04DE9" w:rsidRPr="002F2A75">
        <w:rPr>
          <w:color w:val="000000" w:themeColor="text1"/>
          <w:sz w:val="28"/>
          <w:szCs w:val="28"/>
        </w:rPr>
        <w:t xml:space="preserve">        </w:t>
      </w:r>
      <w:r w:rsidR="00540109" w:rsidRPr="002F2A75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       </w:t>
      </w:r>
      <w:r w:rsidRPr="00E17659">
        <w:rPr>
          <w:color w:val="000000" w:themeColor="text1"/>
          <w:sz w:val="28"/>
          <w:szCs w:val="28"/>
          <w:u w:val="single"/>
        </w:rPr>
        <w:t>947-нп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2F2A75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2F2A75">
        <w:rPr>
          <w:bCs/>
          <w:color w:val="000000" w:themeColor="text1"/>
          <w:sz w:val="28"/>
          <w:szCs w:val="28"/>
        </w:rPr>
        <w:t>ой округ» на 202</w:t>
      </w:r>
      <w:r w:rsidR="009730C2" w:rsidRPr="002F2A75">
        <w:rPr>
          <w:bCs/>
          <w:color w:val="000000" w:themeColor="text1"/>
          <w:sz w:val="28"/>
          <w:szCs w:val="28"/>
        </w:rPr>
        <w:t>1</w:t>
      </w:r>
      <w:r w:rsidR="0053043F" w:rsidRPr="002F2A75">
        <w:rPr>
          <w:bCs/>
          <w:color w:val="000000" w:themeColor="text1"/>
          <w:sz w:val="28"/>
          <w:szCs w:val="28"/>
        </w:rPr>
        <w:t>-20</w:t>
      </w:r>
      <w:r w:rsidR="00C04DE9" w:rsidRPr="002F2A75">
        <w:rPr>
          <w:bCs/>
          <w:color w:val="000000" w:themeColor="text1"/>
          <w:sz w:val="28"/>
          <w:szCs w:val="28"/>
        </w:rPr>
        <w:t>25</w:t>
      </w:r>
      <w:r w:rsidR="00540109" w:rsidRPr="002F2A75">
        <w:rPr>
          <w:bCs/>
          <w:color w:val="000000" w:themeColor="text1"/>
          <w:sz w:val="28"/>
          <w:szCs w:val="28"/>
        </w:rPr>
        <w:t xml:space="preserve"> годы»</w:t>
      </w:r>
    </w:p>
    <w:p w:rsidR="00540109" w:rsidRPr="002F2A75" w:rsidRDefault="00540109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 w:rsidRPr="002F2A75">
        <w:rPr>
          <w:bCs/>
          <w:color w:val="000000" w:themeColor="text1"/>
          <w:sz w:val="28"/>
          <w:szCs w:val="28"/>
        </w:rPr>
        <w:t xml:space="preserve">кого городского округа от 27 мая </w:t>
      </w:r>
      <w:r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417-нп «Об утверждении Положения о муниципальных программах Осинниковского городского округа Кемеровской области – Кузбасса»</w:t>
      </w:r>
      <w:r w:rsidR="007F1B5A">
        <w:rPr>
          <w:color w:val="000000" w:themeColor="text1"/>
        </w:rPr>
        <w:t>:</w:t>
      </w:r>
    </w:p>
    <w:p w:rsidR="00540109" w:rsidRPr="002F2A75" w:rsidRDefault="00F632B4" w:rsidP="00F632B4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 округа от</w:t>
      </w:r>
      <w:r w:rsidR="00C04DE9" w:rsidRPr="002F2A75">
        <w:rPr>
          <w:bCs/>
          <w:color w:val="000000" w:themeColor="text1"/>
          <w:sz w:val="28"/>
          <w:szCs w:val="28"/>
        </w:rPr>
        <w:t xml:space="preserve"> 03 июня </w:t>
      </w:r>
      <w:r w:rsidRPr="002F2A75">
        <w:rPr>
          <w:bCs/>
          <w:color w:val="000000" w:themeColor="text1"/>
          <w:sz w:val="28"/>
          <w:szCs w:val="28"/>
        </w:rPr>
        <w:t xml:space="preserve">2021г. № 455-нп «Об утверждении муниципальной программы </w:t>
      </w:r>
      <w:r w:rsidR="00540109" w:rsidRPr="002F2A75">
        <w:rPr>
          <w:bCs/>
          <w:color w:val="000000" w:themeColor="text1"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2F2A75">
        <w:rPr>
          <w:bCs/>
          <w:color w:val="000000" w:themeColor="text1"/>
          <w:sz w:val="28"/>
          <w:szCs w:val="28"/>
        </w:rPr>
        <w:t>ий городской округ» на 2021-202</w:t>
      </w:r>
      <w:r w:rsidR="009730C2" w:rsidRPr="002F2A75">
        <w:rPr>
          <w:bCs/>
          <w:color w:val="000000" w:themeColor="text1"/>
          <w:sz w:val="28"/>
          <w:szCs w:val="28"/>
        </w:rPr>
        <w:t>5</w:t>
      </w:r>
      <w:r w:rsidR="0053043F" w:rsidRPr="002F2A75">
        <w:rPr>
          <w:bCs/>
          <w:color w:val="000000" w:themeColor="text1"/>
          <w:sz w:val="28"/>
          <w:szCs w:val="28"/>
        </w:rPr>
        <w:t xml:space="preserve"> </w:t>
      </w:r>
      <w:r w:rsidR="00540109" w:rsidRPr="002F2A75">
        <w:rPr>
          <w:bCs/>
          <w:color w:val="000000" w:themeColor="text1"/>
          <w:sz w:val="28"/>
          <w:szCs w:val="28"/>
        </w:rPr>
        <w:t>годы»</w:t>
      </w:r>
      <w:r w:rsidR="000C078D" w:rsidRPr="002F2A75">
        <w:rPr>
          <w:bCs/>
          <w:color w:val="000000" w:themeColor="text1"/>
          <w:sz w:val="28"/>
          <w:szCs w:val="28"/>
        </w:rPr>
        <w:t xml:space="preserve"> </w:t>
      </w:r>
      <w:r w:rsidR="000175D3" w:rsidRPr="002F2A75">
        <w:rPr>
          <w:bCs/>
          <w:color w:val="000000" w:themeColor="text1"/>
          <w:sz w:val="28"/>
          <w:szCs w:val="28"/>
        </w:rPr>
        <w:t>(</w:t>
      </w:r>
      <w:r w:rsidR="000C078D" w:rsidRPr="002F2A75">
        <w:rPr>
          <w:bCs/>
          <w:color w:val="000000" w:themeColor="text1"/>
          <w:sz w:val="28"/>
          <w:szCs w:val="28"/>
        </w:rPr>
        <w:t>в редакции постановлений</w:t>
      </w:r>
      <w:r w:rsidR="00E51DFF" w:rsidRPr="002F2A75">
        <w:rPr>
          <w:bCs/>
          <w:color w:val="000000" w:themeColor="text1"/>
          <w:sz w:val="28"/>
          <w:szCs w:val="28"/>
        </w:rPr>
        <w:t xml:space="preserve"> администрации Осинниковского городского округа </w:t>
      </w:r>
      <w:r w:rsidR="00C04DE9" w:rsidRPr="002F2A75">
        <w:rPr>
          <w:bCs/>
          <w:color w:val="000000" w:themeColor="text1"/>
          <w:sz w:val="28"/>
          <w:szCs w:val="28"/>
        </w:rPr>
        <w:t>от 22 сентября 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86-нп, от 09 марта </w:t>
      </w:r>
      <w:r w:rsidR="000175D3" w:rsidRPr="002F2A75">
        <w:rPr>
          <w:bCs/>
          <w:color w:val="000000" w:themeColor="text1"/>
          <w:sz w:val="28"/>
          <w:szCs w:val="28"/>
        </w:rPr>
        <w:t>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0C078D" w:rsidRPr="002F2A75">
        <w:rPr>
          <w:bCs/>
          <w:color w:val="000000" w:themeColor="text1"/>
          <w:sz w:val="28"/>
          <w:szCs w:val="28"/>
        </w:rPr>
        <w:t xml:space="preserve"> № 199-нп</w:t>
      </w:r>
      <w:r w:rsidR="00C04DE9" w:rsidRPr="002F2A75">
        <w:rPr>
          <w:bCs/>
          <w:color w:val="000000" w:themeColor="text1"/>
          <w:sz w:val="28"/>
          <w:szCs w:val="28"/>
        </w:rPr>
        <w:t>, от 28 сентября 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1059-нп</w:t>
      </w:r>
      <w:r w:rsidR="00B45CE3" w:rsidRPr="002F2A75">
        <w:rPr>
          <w:bCs/>
          <w:color w:val="000000" w:themeColor="text1"/>
          <w:sz w:val="28"/>
          <w:szCs w:val="28"/>
        </w:rPr>
        <w:t>, от 20 марта 2023</w:t>
      </w:r>
      <w:r w:rsidR="0013588D">
        <w:rPr>
          <w:bCs/>
          <w:color w:val="000000" w:themeColor="text1"/>
          <w:sz w:val="28"/>
          <w:szCs w:val="28"/>
        </w:rPr>
        <w:t>г.</w:t>
      </w:r>
      <w:r w:rsidR="00B45CE3" w:rsidRPr="002F2A75">
        <w:rPr>
          <w:bCs/>
          <w:color w:val="000000" w:themeColor="text1"/>
          <w:sz w:val="28"/>
          <w:szCs w:val="28"/>
        </w:rPr>
        <w:t xml:space="preserve"> № 351-нп</w:t>
      </w:r>
      <w:r w:rsidR="000175D3" w:rsidRPr="002F2A75">
        <w:rPr>
          <w:bCs/>
          <w:color w:val="000000" w:themeColor="text1"/>
          <w:sz w:val="28"/>
          <w:szCs w:val="28"/>
        </w:rPr>
        <w:t>)</w:t>
      </w:r>
      <w:r w:rsidR="00540109" w:rsidRPr="002F2A75">
        <w:rPr>
          <w:bCs/>
          <w:color w:val="000000" w:themeColor="text1"/>
          <w:sz w:val="28"/>
          <w:szCs w:val="28"/>
        </w:rPr>
        <w:t xml:space="preserve"> (далее – постановление) </w:t>
      </w:r>
      <w:r w:rsidRPr="002F2A75">
        <w:rPr>
          <w:bCs/>
          <w:color w:val="000000" w:themeColor="text1"/>
          <w:sz w:val="28"/>
          <w:szCs w:val="28"/>
        </w:rPr>
        <w:t>следующие изменения:</w:t>
      </w:r>
    </w:p>
    <w:p w:rsidR="007F1B5A" w:rsidRPr="00E8646F" w:rsidRDefault="00F632B4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муниципальной программе «Развитие и поддержка малого и среднего предпринимательства в муниципальном образовании – Осинниковск</w:t>
      </w:r>
      <w:r w:rsidR="00722C45" w:rsidRPr="002F2A75">
        <w:rPr>
          <w:bCs/>
          <w:color w:val="000000" w:themeColor="text1"/>
          <w:sz w:val="28"/>
          <w:szCs w:val="28"/>
        </w:rPr>
        <w:t>ий городской округ» на 2021-2025</w:t>
      </w:r>
      <w:r w:rsidRPr="002F2A75">
        <w:rPr>
          <w:bCs/>
          <w:color w:val="000000" w:themeColor="text1"/>
          <w:sz w:val="28"/>
          <w:szCs w:val="28"/>
        </w:rPr>
        <w:t xml:space="preserve"> годы» (далее – муниципальная программа),</w:t>
      </w:r>
      <w:r w:rsidR="00E8646F">
        <w:rPr>
          <w:bCs/>
          <w:color w:val="000000" w:themeColor="text1"/>
          <w:sz w:val="28"/>
          <w:szCs w:val="28"/>
        </w:rPr>
        <w:t xml:space="preserve"> утвержденной постановлением, р</w:t>
      </w:r>
      <w:r w:rsidR="00F20734" w:rsidRPr="00E8646F">
        <w:rPr>
          <w:bCs/>
          <w:color w:val="000000" w:themeColor="text1"/>
          <w:sz w:val="28"/>
          <w:szCs w:val="28"/>
        </w:rPr>
        <w:t>аздел</w:t>
      </w:r>
      <w:r w:rsidR="00E8646F">
        <w:rPr>
          <w:bCs/>
          <w:color w:val="000000" w:themeColor="text1"/>
          <w:sz w:val="28"/>
          <w:szCs w:val="28"/>
        </w:rPr>
        <w:t>ы</w:t>
      </w:r>
      <w:r w:rsidR="00F20734" w:rsidRPr="00E8646F">
        <w:rPr>
          <w:bCs/>
          <w:color w:val="000000" w:themeColor="text1"/>
          <w:sz w:val="28"/>
          <w:szCs w:val="28"/>
        </w:rPr>
        <w:t xml:space="preserve"> 3</w:t>
      </w:r>
      <w:r w:rsidR="00E8646F" w:rsidRPr="00E8646F">
        <w:rPr>
          <w:bCs/>
          <w:color w:val="000000" w:themeColor="text1"/>
          <w:sz w:val="28"/>
          <w:szCs w:val="28"/>
        </w:rPr>
        <w:t xml:space="preserve"> - 5</w:t>
      </w:r>
      <w:r w:rsidR="00F20734" w:rsidRPr="00E8646F">
        <w:rPr>
          <w:bCs/>
          <w:color w:val="000000" w:themeColor="text1"/>
          <w:sz w:val="28"/>
          <w:szCs w:val="28"/>
        </w:rPr>
        <w:t xml:space="preserve"> </w:t>
      </w:r>
      <w:r w:rsidR="00C040BD" w:rsidRPr="00E8646F">
        <w:rPr>
          <w:bCs/>
          <w:color w:val="000000" w:themeColor="text1"/>
          <w:sz w:val="28"/>
          <w:szCs w:val="28"/>
        </w:rPr>
        <w:t>изложить в новой редакции</w:t>
      </w:r>
      <w:r w:rsidR="00F20734" w:rsidRPr="00E8646F">
        <w:rPr>
          <w:bCs/>
          <w:color w:val="000000" w:themeColor="text1"/>
          <w:sz w:val="28"/>
          <w:szCs w:val="28"/>
        </w:rPr>
        <w:t xml:space="preserve"> согласно приложению к настоящему постановлению.</w:t>
      </w:r>
    </w:p>
    <w:p w:rsidR="007312CF" w:rsidRPr="002F2A75" w:rsidRDefault="007312CF" w:rsidP="007312CF">
      <w:pPr>
        <w:ind w:firstLine="709"/>
        <w:jc w:val="both"/>
        <w:rPr>
          <w:bCs/>
          <w:strike/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</w:rPr>
        <w:t>2</w:t>
      </w:r>
      <w:r w:rsidRPr="002F2A75">
        <w:rPr>
          <w:bCs/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C040BD" w:rsidRPr="002F2A75">
        <w:rPr>
          <w:bCs/>
          <w:color w:val="000000" w:themeColor="text1"/>
          <w:sz w:val="28"/>
          <w:szCs w:val="28"/>
        </w:rPr>
        <w:t xml:space="preserve"> администрации</w:t>
      </w:r>
      <w:r w:rsidRPr="002F2A75">
        <w:rPr>
          <w:bCs/>
          <w:color w:val="000000" w:themeColor="text1"/>
          <w:sz w:val="28"/>
          <w:szCs w:val="28"/>
        </w:rPr>
        <w:t xml:space="preserve"> Осинниковского городского округа</w:t>
      </w:r>
      <w:r w:rsidR="00D536DF" w:rsidRPr="002F2A75">
        <w:rPr>
          <w:bCs/>
          <w:color w:val="000000" w:themeColor="text1"/>
          <w:sz w:val="28"/>
          <w:szCs w:val="28"/>
        </w:rPr>
        <w:t>.</w:t>
      </w:r>
    </w:p>
    <w:p w:rsidR="009730C2" w:rsidRPr="002F2A75" w:rsidRDefault="007312CF" w:rsidP="007F1B5A">
      <w:pPr>
        <w:ind w:right="49" w:firstLine="709"/>
        <w:jc w:val="both"/>
        <w:rPr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lastRenderedPageBreak/>
        <w:t>3. Настоящее постановление вступает в силу со дня официального опубликования</w:t>
      </w:r>
      <w:r w:rsidR="007F1B5A">
        <w:rPr>
          <w:bCs/>
          <w:color w:val="000000" w:themeColor="text1"/>
          <w:sz w:val="28"/>
          <w:szCs w:val="28"/>
        </w:rPr>
        <w:t>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  <w:t xml:space="preserve">                                     </w:t>
      </w:r>
      <w:r w:rsidR="00565DF4" w:rsidRPr="002F2A75">
        <w:rPr>
          <w:color w:val="000000" w:themeColor="text1"/>
          <w:sz w:val="28"/>
          <w:lang w:eastAsia="zh-CN"/>
        </w:rPr>
        <w:t xml:space="preserve">                             </w:t>
      </w:r>
      <w:r w:rsidR="00DF7DE4" w:rsidRPr="002F2A75">
        <w:rPr>
          <w:color w:val="000000" w:themeColor="text1"/>
          <w:sz w:val="28"/>
          <w:lang w:eastAsia="zh-CN"/>
        </w:rPr>
        <w:t xml:space="preserve">   </w:t>
      </w:r>
      <w:r w:rsidRPr="002F2A75">
        <w:rPr>
          <w:color w:val="000000" w:themeColor="text1"/>
          <w:sz w:val="28"/>
          <w:lang w:eastAsia="zh-CN"/>
        </w:rPr>
        <w:t xml:space="preserve">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</w:rPr>
        <w:tab/>
        <w:t xml:space="preserve">  </w:t>
      </w:r>
      <w:r w:rsidRPr="002F2A75">
        <w:rPr>
          <w:color w:val="000000" w:themeColor="text1"/>
          <w:sz w:val="28"/>
          <w:u w:val="single"/>
        </w:rPr>
        <w:tab/>
        <w:t xml:space="preserve">    </w:t>
      </w:r>
      <w:r w:rsidRPr="002F2A75">
        <w:rPr>
          <w:color w:val="000000" w:themeColor="text1"/>
          <w:sz w:val="28"/>
        </w:rPr>
        <w:t xml:space="preserve">      </w:t>
      </w:r>
      <w:r w:rsidRPr="002F2A75">
        <w:rPr>
          <w:color w:val="000000" w:themeColor="text1"/>
          <w:sz w:val="28"/>
          <w:u w:val="single"/>
        </w:rPr>
        <w:tab/>
        <w:t xml:space="preserve">             </w:t>
      </w:r>
      <w:r w:rsidRPr="002F2A75">
        <w:rPr>
          <w:color w:val="000000" w:themeColor="text1"/>
          <w:sz w:val="28"/>
          <w:u w:val="single"/>
        </w:rPr>
        <w:tab/>
        <w:t xml:space="preserve"> </w:t>
      </w:r>
      <w:r w:rsidRPr="002F2A75">
        <w:rPr>
          <w:color w:val="000000" w:themeColor="text1"/>
          <w:sz w:val="28"/>
        </w:rPr>
        <w:t xml:space="preserve">      </w:t>
      </w:r>
      <w:r w:rsidR="003A6079" w:rsidRPr="002F2A75">
        <w:rPr>
          <w:color w:val="000000" w:themeColor="text1"/>
          <w:sz w:val="28"/>
        </w:rPr>
        <w:t>Ю.А. 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        </w:t>
      </w:r>
      <w:r w:rsidRPr="002F2A75">
        <w:rPr>
          <w:color w:val="000000" w:themeColor="text1"/>
          <w:vertAlign w:val="superscript"/>
        </w:rPr>
        <w:tab/>
        <w:t xml:space="preserve">                        (дата)                           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Pr="002F2A75" w:rsidRDefault="00B2343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  <w:bookmarkStart w:id="0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D06388" w:rsidRPr="000B04A2" w:rsidTr="00584B08">
        <w:trPr>
          <w:trHeight w:val="1134"/>
        </w:trPr>
        <w:tc>
          <w:tcPr>
            <w:tcW w:w="5243" w:type="dxa"/>
            <w:hideMark/>
          </w:tcPr>
          <w:p w:rsidR="00D06388" w:rsidRPr="000B04A2" w:rsidRDefault="00E8646F" w:rsidP="00D06388">
            <w:pPr>
              <w:jc w:val="right"/>
              <w:rPr>
                <w:color w:val="000000" w:themeColor="text1"/>
              </w:rPr>
            </w:pPr>
            <w:r w:rsidRPr="000B04A2">
              <w:rPr>
                <w:color w:val="000000" w:themeColor="text1"/>
              </w:rPr>
              <w:lastRenderedPageBreak/>
              <w:t>Приложение</w:t>
            </w:r>
          </w:p>
          <w:p w:rsidR="00D06388" w:rsidRPr="000B04A2" w:rsidRDefault="00D06388" w:rsidP="00D06388">
            <w:pPr>
              <w:jc w:val="right"/>
              <w:rPr>
                <w:color w:val="000000" w:themeColor="text1"/>
              </w:rPr>
            </w:pPr>
            <w:r w:rsidRPr="000B04A2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B04A2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0B04A2">
              <w:rPr>
                <w:color w:val="000000" w:themeColor="text1"/>
              </w:rPr>
              <w:t>от</w:t>
            </w:r>
            <w:r w:rsidR="00E17659" w:rsidRPr="000B04A2">
              <w:rPr>
                <w:color w:val="000000" w:themeColor="text1"/>
                <w:u w:val="single"/>
              </w:rPr>
              <w:t xml:space="preserve"> 07.08.2023 </w:t>
            </w:r>
            <w:r w:rsidR="00D06388" w:rsidRPr="000B04A2">
              <w:rPr>
                <w:color w:val="000000" w:themeColor="text1"/>
              </w:rPr>
              <w:t xml:space="preserve">№ </w:t>
            </w:r>
            <w:r w:rsidR="00E17659" w:rsidRPr="000B04A2">
              <w:rPr>
                <w:color w:val="000000" w:themeColor="text1"/>
                <w:u w:val="single"/>
              </w:rPr>
              <w:t>947-нп</w:t>
            </w:r>
          </w:p>
        </w:tc>
      </w:tr>
    </w:tbl>
    <w:p w:rsidR="00D06388" w:rsidRPr="000B04A2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0B04A2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0B04A2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0B04A2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0B04A2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7B6AEC" w:rsidRPr="002F2A75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2F2A75">
        <w:rPr>
          <w:b/>
          <w:color w:val="000000" w:themeColor="text1"/>
        </w:rPr>
        <w:t>3. Перечень мероприятий муниципальной программы</w:t>
      </w:r>
    </w:p>
    <w:p w:rsidR="007B6AEC" w:rsidRPr="002F2A75" w:rsidRDefault="007B6AEC" w:rsidP="007B6AEC">
      <w:pPr>
        <w:tabs>
          <w:tab w:val="left" w:pos="9214"/>
        </w:tabs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 xml:space="preserve">с кратким описанием </w:t>
      </w:r>
    </w:p>
    <w:p w:rsidR="00D06388" w:rsidRPr="002F2A75" w:rsidRDefault="00D06388" w:rsidP="007B6AEC">
      <w:pPr>
        <w:tabs>
          <w:tab w:val="left" w:pos="9214"/>
        </w:tabs>
        <w:jc w:val="center"/>
        <w:rPr>
          <w:color w:val="000000" w:themeColor="text1"/>
          <w:szCs w:val="20"/>
        </w:rPr>
      </w:pPr>
    </w:p>
    <w:tbl>
      <w:tblPr>
        <w:tblW w:w="105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71"/>
        <w:gridCol w:w="2871"/>
        <w:gridCol w:w="726"/>
        <w:gridCol w:w="2109"/>
        <w:gridCol w:w="1942"/>
      </w:tblGrid>
      <w:tr w:rsidR="007B6AEC" w:rsidRPr="002F2A75" w:rsidTr="007B6AEC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регионального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Краткое описание 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Порядок определения (формула)</w:t>
            </w:r>
          </w:p>
        </w:tc>
      </w:tr>
      <w:tr w:rsidR="007B6AEC" w:rsidRPr="002F2A75" w:rsidTr="007B6AEC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1.Цель: популяризация предпринимательства среди различных групп населения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1.1Задача: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7B6AEC" w:rsidRPr="002F2A75" w:rsidTr="007B6AEC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1.1.1 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«</w:t>
            </w:r>
            <w:r w:rsidRPr="002F2A75">
              <w:rPr>
                <w:color w:val="000000" w:themeColor="text1"/>
                <w:sz w:val="20"/>
                <w:szCs w:val="20"/>
              </w:rPr>
              <w:t>Популяризация предпринимательской деятельности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11" w:history="1">
              <w:r w:rsidRPr="002F2A75">
                <w:rPr>
                  <w:color w:val="000000" w:themeColor="text1"/>
                  <w:sz w:val="20"/>
                  <w:szCs w:val="20"/>
                </w:rPr>
                <w:t>законом</w:t>
              </w:r>
            </w:hyperlink>
            <w:r w:rsidRPr="002F2A75">
              <w:rPr>
                <w:color w:val="000000" w:themeColor="text1"/>
                <w:sz w:val="20"/>
                <w:szCs w:val="20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:</w:t>
            </w:r>
          </w:p>
          <w:p w:rsidR="007B6AEC" w:rsidRPr="002F2A75" w:rsidRDefault="00C5414D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2.1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B6AEC" w:rsidRPr="002F2A75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2.2 Обучение субъектов малого и среднего бизнеса, программы, тренинги для бизнеса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C5414D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2.3 У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уровня;</w:t>
            </w:r>
          </w:p>
          <w:p w:rsidR="00B05CE8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2.4 Проведение городского мероприятия, посвященного Дню Российского </w:t>
            </w:r>
            <w:r w:rsidR="007F1B5A">
              <w:rPr>
                <w:color w:val="000000" w:themeColor="text1"/>
                <w:sz w:val="20"/>
                <w:szCs w:val="20"/>
              </w:rPr>
              <w:lastRenderedPageBreak/>
              <w:t>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B6AEC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2.5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 w:rsidRPr="002F2A75">
              <w:rPr>
                <w:color w:val="000000" w:themeColor="text1"/>
                <w:sz w:val="20"/>
                <w:szCs w:val="20"/>
              </w:rPr>
              <w:t>пуляризация предпринимательской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2.Цель: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2.1 Задача: привлечение финансовых ресурсов в сферу развития малого и среднего бизнеса</w:t>
            </w:r>
          </w:p>
        </w:tc>
      </w:tr>
      <w:tr w:rsidR="007B6AEC" w:rsidRPr="002F2A75" w:rsidTr="007B6AEC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ind w:left="3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2.1.1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2F2A75">
              <w:rPr>
                <w:color w:val="000000" w:themeColor="text1"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предпринимательства, единиц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комиссии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 </w:t>
            </w:r>
            <w:r w:rsidR="00305110" w:rsidRPr="002F2A75">
              <w:rPr>
                <w:color w:val="000000" w:themeColor="text1"/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</w:tc>
      </w:tr>
      <w:tr w:rsidR="002001F7" w:rsidRPr="002F2A75" w:rsidTr="002001F7">
        <w:trPr>
          <w:trHeight w:val="152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2F2A75" w:rsidRDefault="00426E84" w:rsidP="002174F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3.Цель: </w:t>
            </w:r>
            <w:r w:rsidR="002174FE" w:rsidRPr="002F2A75">
              <w:rPr>
                <w:b/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2F2A75" w:rsidTr="007C591A">
        <w:trPr>
          <w:trHeight w:val="31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2F2A75" w:rsidRDefault="004965CF" w:rsidP="002174F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3.1 Задача:</w:t>
            </w:r>
            <w:r w:rsidR="007654E2"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174FE" w:rsidRPr="002F2A75">
              <w:rPr>
                <w:b/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2F2A75" w:rsidTr="00F02C73">
        <w:trPr>
          <w:trHeight w:val="1790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3.1.1 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ОС – освоенные средства, тыс. рублей;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2F2A75" w:rsidTr="00E51DFF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E51DFF" w:rsidRPr="002F2A75" w:rsidTr="000E59E9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>Ф</w:t>
            </w:r>
            <w:r w:rsidRPr="002F2A75">
              <w:rPr>
                <w:color w:val="000000" w:themeColor="text1"/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0E59E9" w:rsidRPr="002F2A75" w:rsidTr="00F02C73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</w:tbl>
    <w:p w:rsidR="000175D3" w:rsidRPr="002F2A75" w:rsidRDefault="000175D3" w:rsidP="000175D3">
      <w:pPr>
        <w:rPr>
          <w:color w:val="000000" w:themeColor="text1"/>
        </w:rPr>
      </w:pPr>
    </w:p>
    <w:p w:rsidR="008858FF" w:rsidRPr="002F2A75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p w:rsidR="00AB5477" w:rsidRPr="002F2A75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2087"/>
        <w:gridCol w:w="1140"/>
        <w:gridCol w:w="1140"/>
        <w:gridCol w:w="1134"/>
        <w:gridCol w:w="1094"/>
        <w:gridCol w:w="1188"/>
      </w:tblGrid>
      <w:tr w:rsidR="002F2A75" w:rsidRPr="002F2A75" w:rsidTr="002D3988">
        <w:trPr>
          <w:trHeight w:val="11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</w:tr>
      <w:tr w:rsidR="002F2A75" w:rsidRPr="002F2A75" w:rsidTr="002D398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F2A75" w:rsidRPr="002F2A75" w:rsidTr="002D3988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Муниципальная программа «Развитие и поддержка малого и среднего предпринимательства в муниципальном образовании – Осинниковский</w:t>
            </w:r>
            <w:r w:rsidR="00316F9B" w:rsidRPr="002F2A75">
              <w:rPr>
                <w:b/>
                <w:color w:val="000000" w:themeColor="text1"/>
                <w:sz w:val="20"/>
                <w:szCs w:val="20"/>
              </w:rPr>
              <w:t xml:space="preserve"> городской округ» на 2021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– 2025 годы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</w:t>
            </w:r>
            <w:r w:rsidR="00316F9B" w:rsidRPr="002F2A75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316F9B" w:rsidP="001B4B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1308,3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2F2A75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</w:t>
            </w:r>
            <w:r w:rsidR="00DA580B"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A580B"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930D8B" w:rsidRPr="002F2A75">
              <w:rPr>
                <w:b/>
                <w:color w:val="000000" w:themeColor="text1"/>
                <w:sz w:val="20"/>
                <w:szCs w:val="20"/>
              </w:rPr>
              <w:t>008,3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rPr>
          <w:trHeight w:val="11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99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316F9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2F2A75" w:rsidRPr="002F2A75" w:rsidTr="002D3988">
        <w:trPr>
          <w:trHeight w:val="1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85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1.3 Участие предпринимателей городского округа в спортивных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мероприятиях областного и городского уровней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111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111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79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F2A75" w:rsidRPr="002F2A75" w:rsidTr="002D3988">
        <w:trPr>
          <w:trHeight w:val="37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43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4D19E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4D19E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3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9B" w:rsidRPr="002F2A75" w:rsidRDefault="00DA580B" w:rsidP="00316F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38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2B4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0E59E9" w:rsidRPr="002F2A75" w:rsidRDefault="000E59E9">
      <w:pPr>
        <w:rPr>
          <w:color w:val="000000" w:themeColor="text1"/>
        </w:rPr>
      </w:pPr>
      <w:bookmarkStart w:id="1" w:name="_GoBack"/>
      <w:bookmarkEnd w:id="1"/>
    </w:p>
    <w:p w:rsidR="008858FF" w:rsidRPr="00E8646F" w:rsidRDefault="008858FF" w:rsidP="00E8646F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E8646F">
        <w:rPr>
          <w:b/>
          <w:color w:val="000000" w:themeColor="text1"/>
        </w:rPr>
        <w:t>Сведения о планируемых значениях целевых</w:t>
      </w:r>
    </w:p>
    <w:p w:rsidR="008858FF" w:rsidRPr="002F2A75" w:rsidRDefault="008858FF" w:rsidP="008858F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показателей (индикаторов) муниципальной программы</w:t>
      </w:r>
    </w:p>
    <w:p w:rsidR="008858FF" w:rsidRPr="002F2A75" w:rsidRDefault="008858FF" w:rsidP="008858FF">
      <w:pPr>
        <w:autoSpaceDE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(по годам реализации муниципальной программы)</w:t>
      </w:r>
    </w:p>
    <w:p w:rsidR="00AC3F3A" w:rsidRPr="002F2A75" w:rsidRDefault="00AC3F3A" w:rsidP="008858FF">
      <w:pPr>
        <w:autoSpaceDE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67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53"/>
        <w:gridCol w:w="2126"/>
        <w:gridCol w:w="1373"/>
        <w:gridCol w:w="898"/>
        <w:gridCol w:w="898"/>
        <w:gridCol w:w="992"/>
        <w:gridCol w:w="992"/>
        <w:gridCol w:w="945"/>
      </w:tblGrid>
      <w:tr w:rsidR="002F2A75" w:rsidRPr="002F2A75" w:rsidTr="00ED7F72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Плановое значение целевого </w:t>
            </w:r>
          </w:p>
          <w:p w:rsidR="00DA580B" w:rsidRPr="002F2A75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показателя (индикатора)</w:t>
            </w:r>
          </w:p>
          <w:p w:rsidR="00DA580B" w:rsidRPr="002F2A75" w:rsidRDefault="00DA580B" w:rsidP="00DF72D3">
            <w:pPr>
              <w:rPr>
                <w:color w:val="000000" w:themeColor="text1"/>
                <w:sz w:val="20"/>
                <w:szCs w:val="20"/>
              </w:rPr>
            </w:pPr>
          </w:p>
          <w:p w:rsidR="00DA580B" w:rsidRPr="002F2A75" w:rsidRDefault="00DA580B" w:rsidP="00DF72D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F2A75" w:rsidRPr="002F2A75" w:rsidTr="00DA580B">
        <w:trPr>
          <w:trHeight w:val="6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предпринимательства в муниципальном образовании – Осинниковский городской округ» на 2021 – 2025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Оценка эффективности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коэффициент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7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млн. рублей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ind w:left="36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  <w:p w:rsidR="00DA580B" w:rsidRPr="002F2A75" w:rsidRDefault="00DA580B" w:rsidP="007B0FD5">
            <w:pPr>
              <w:suppressAutoHyphens/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10 тыс. человек населения Кемеровской области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</w:tr>
      <w:tr w:rsidR="002F2A75" w:rsidRPr="002F2A75" w:rsidTr="00DA580B">
        <w:trPr>
          <w:trHeight w:val="9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</w:tr>
      <w:tr w:rsidR="002F2A75" w:rsidRPr="002F2A75" w:rsidTr="00DA580B">
        <w:trPr>
          <w:trHeight w:val="11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предпринимательской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930D8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Доля расходов на управление муниципальной программой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обучение субъектов малого и среднего бизнеса, программы, тренинги для бизнеса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участие предпринимателей городского округа в спортивных мероприятиях областного и городского уровней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E82C4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930D8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B45CE3" w:rsidP="00B45CE3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B45CE3" w:rsidRPr="002F2A75" w:rsidRDefault="00B45CE3" w:rsidP="00B45CE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B45CE3" w:rsidP="00B45C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7F1B5A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7F1B5A" w:rsidRDefault="007F1B5A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2F2A75" w:rsidRDefault="007F1B5A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  <w:lang w:val="en-US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B45CE3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</w:t>
            </w:r>
            <w:r w:rsidR="00DA580B" w:rsidRPr="002F2A75">
              <w:rPr>
                <w:color w:val="000000" w:themeColor="text1"/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</w:t>
            </w:r>
          </w:p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Доля расходов на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в общих расходах муниципальной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2. 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870015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3175CC" w:rsidRPr="002F2A75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</w:p>
    <w:bookmarkEnd w:id="0"/>
    <w:p w:rsidR="00453FFE" w:rsidRPr="002F2A75" w:rsidRDefault="00453FFE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6A4FB1" w:rsidRPr="002F2A75" w:rsidRDefault="00690612" w:rsidP="006A4FB1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</w:t>
      </w:r>
      <w:r w:rsidR="006A4FB1" w:rsidRPr="002F2A75">
        <w:rPr>
          <w:color w:val="000000" w:themeColor="text1"/>
        </w:rPr>
        <w:t>-</w:t>
      </w:r>
    </w:p>
    <w:p w:rsidR="00C26F90" w:rsidRPr="002F2A75" w:rsidRDefault="006A4FB1" w:rsidP="005D3644">
      <w:pPr>
        <w:rPr>
          <w:color w:val="000000" w:themeColor="text1"/>
        </w:rPr>
      </w:pPr>
      <w:r w:rsidRPr="002F2A75">
        <w:rPr>
          <w:color w:val="000000" w:themeColor="text1"/>
        </w:rPr>
        <w:t>руководитель аппар</w:t>
      </w:r>
      <w:r w:rsidR="00E414F0" w:rsidRPr="002F2A75">
        <w:rPr>
          <w:color w:val="000000" w:themeColor="text1"/>
        </w:rPr>
        <w:t xml:space="preserve">ата                           </w:t>
      </w:r>
      <w:r w:rsidRPr="002F2A75">
        <w:rPr>
          <w:color w:val="000000" w:themeColor="text1"/>
        </w:rPr>
        <w:t xml:space="preserve">                                   </w:t>
      </w:r>
      <w:r w:rsidR="00E414F0" w:rsidRPr="002F2A75">
        <w:rPr>
          <w:color w:val="000000" w:themeColor="text1"/>
        </w:rPr>
        <w:t xml:space="preserve">              </w:t>
      </w:r>
      <w:r w:rsidRPr="002F2A75">
        <w:rPr>
          <w:color w:val="000000" w:themeColor="text1"/>
        </w:rPr>
        <w:t xml:space="preserve">         </w:t>
      </w:r>
      <w:r w:rsidR="00293D15" w:rsidRPr="002F2A75">
        <w:rPr>
          <w:color w:val="000000" w:themeColor="text1"/>
        </w:rPr>
        <w:t xml:space="preserve">                   </w:t>
      </w:r>
      <w:r w:rsidRPr="002F2A75">
        <w:rPr>
          <w:color w:val="000000" w:themeColor="text1"/>
        </w:rPr>
        <w:t xml:space="preserve"> Л.А. Скрябина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4F4" w:rsidRDefault="000224F4" w:rsidP="005D67CC">
      <w:r>
        <w:separator/>
      </w:r>
    </w:p>
  </w:endnote>
  <w:endnote w:type="continuationSeparator" w:id="0">
    <w:p w:rsidR="000224F4" w:rsidRDefault="000224F4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4F4" w:rsidRDefault="000224F4" w:rsidP="005D67CC">
      <w:r>
        <w:separator/>
      </w:r>
    </w:p>
  </w:footnote>
  <w:footnote w:type="continuationSeparator" w:id="0">
    <w:p w:rsidR="000224F4" w:rsidRDefault="000224F4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7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0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5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32"/>
  </w:num>
  <w:num w:numId="4">
    <w:abstractNumId w:val="12"/>
  </w:num>
  <w:num w:numId="5">
    <w:abstractNumId w:val="40"/>
  </w:num>
  <w:num w:numId="6">
    <w:abstractNumId w:val="25"/>
  </w:num>
  <w:num w:numId="7">
    <w:abstractNumId w:val="25"/>
  </w:num>
  <w:num w:numId="8">
    <w:abstractNumId w:val="3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16"/>
  </w:num>
  <w:num w:numId="35">
    <w:abstractNumId w:val="6"/>
  </w:num>
  <w:num w:numId="36">
    <w:abstractNumId w:val="1"/>
  </w:num>
  <w:num w:numId="37">
    <w:abstractNumId w:val="31"/>
  </w:num>
  <w:num w:numId="38">
    <w:abstractNumId w:val="39"/>
  </w:num>
  <w:num w:numId="39">
    <w:abstractNumId w:val="21"/>
  </w:num>
  <w:num w:numId="40">
    <w:abstractNumId w:val="29"/>
  </w:num>
  <w:num w:numId="41">
    <w:abstractNumId w:val="8"/>
  </w:num>
  <w:num w:numId="42">
    <w:abstractNumId w:val="14"/>
  </w:num>
  <w:num w:numId="43">
    <w:abstractNumId w:val="18"/>
  </w:num>
  <w:num w:numId="44">
    <w:abstractNumId w:val="22"/>
  </w:num>
  <w:num w:numId="45">
    <w:abstractNumId w:val="35"/>
  </w:num>
  <w:num w:numId="46">
    <w:abstractNumId w:val="11"/>
  </w:num>
  <w:num w:numId="4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4F4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04A2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7111"/>
    <w:rsid w:val="00134BE2"/>
    <w:rsid w:val="0013588D"/>
    <w:rsid w:val="00147D62"/>
    <w:rsid w:val="00150167"/>
    <w:rsid w:val="00151A2C"/>
    <w:rsid w:val="001558C0"/>
    <w:rsid w:val="00155B9E"/>
    <w:rsid w:val="0015670C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3188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1C00"/>
    <w:rsid w:val="00654338"/>
    <w:rsid w:val="00655021"/>
    <w:rsid w:val="00661710"/>
    <w:rsid w:val="00662A54"/>
    <w:rsid w:val="00666524"/>
    <w:rsid w:val="00667D98"/>
    <w:rsid w:val="00671532"/>
    <w:rsid w:val="00672358"/>
    <w:rsid w:val="0067277C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674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4C7B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44DA"/>
    <w:rsid w:val="00DE4805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17659"/>
    <w:rsid w:val="00E2598F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646F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35C8"/>
    <w:rsid w:val="00EF4CF7"/>
    <w:rsid w:val="00F00C97"/>
    <w:rsid w:val="00F02C73"/>
    <w:rsid w:val="00F123EE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2B4"/>
    <w:rsid w:val="00F63C20"/>
    <w:rsid w:val="00F65BF7"/>
    <w:rsid w:val="00F66ACA"/>
    <w:rsid w:val="00F76896"/>
    <w:rsid w:val="00F77BC9"/>
    <w:rsid w:val="00F83E93"/>
    <w:rsid w:val="00F84398"/>
    <w:rsid w:val="00F87191"/>
    <w:rsid w:val="00F94E90"/>
    <w:rsid w:val="00F96A3B"/>
    <w:rsid w:val="00F97542"/>
    <w:rsid w:val="00FB1E55"/>
    <w:rsid w:val="00FB1E86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6A6C3DC95A3D7811A8E42D15EEF670B96A8CC972C91F94663AF63DE9R3MB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1A1D2-2401-4387-9571-092C6882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39</cp:revision>
  <cp:lastPrinted>2023-06-09T04:24:00Z</cp:lastPrinted>
  <dcterms:created xsi:type="dcterms:W3CDTF">2022-08-30T06:50:00Z</dcterms:created>
  <dcterms:modified xsi:type="dcterms:W3CDTF">2023-08-18T02:51:00Z</dcterms:modified>
</cp:coreProperties>
</file>